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bookmarkStart w:id="0" w:name="_GoBack"/>
      <w:bookmarkEnd w:id="0"/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D748FB">
        <w:rPr>
          <w:rFonts w:asciiTheme="minorHAnsi" w:eastAsia="Arial" w:hAnsiTheme="minorHAnsi" w:cstheme="minorHAnsi"/>
          <w:bCs/>
        </w:rPr>
        <w:t>(DZ. U. Z 2023 R. POZ. 571</w:t>
      </w:r>
      <w:r w:rsidR="00317A53" w:rsidRPr="00A92300">
        <w:rPr>
          <w:rFonts w:asciiTheme="minorHAnsi" w:eastAsia="Arial" w:hAnsiTheme="minorHAnsi" w:cstheme="minorHAnsi"/>
          <w:bCs/>
        </w:rPr>
        <w:t>, Z PÓŹN. ZM.)</w:t>
      </w:r>
    </w:p>
    <w:p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2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3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E07C9D" w:rsidRPr="00D97AAD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/>
      </w:tblPr>
      <w:tblGrid>
        <w:gridCol w:w="567"/>
        <w:gridCol w:w="5816"/>
        <w:gridCol w:w="2123"/>
        <w:gridCol w:w="2126"/>
      </w:tblGrid>
      <w:tr w:rsidR="005C3B47" w:rsidRPr="00E617D8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6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7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4D1EA3">
        <w:tc>
          <w:tcPr>
            <w:tcW w:w="4966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8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:rsidTr="004D1EA3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c>
          <w:tcPr>
            <w:tcW w:w="56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46"/>
      </w:tblGrid>
      <w:tr w:rsidR="00F548C5" w:rsidRPr="00D97AAD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9A8" w:rsidRDefault="003D29A8">
      <w:r>
        <w:separator/>
      </w:r>
    </w:p>
  </w:endnote>
  <w:endnote w:type="continuationSeparator" w:id="1">
    <w:p w:rsidR="003D29A8" w:rsidRDefault="003D2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6071464"/>
      <w:docPartObj>
        <w:docPartGallery w:val="Page Numbers (Bottom of Page)"/>
        <w:docPartUnique/>
      </w:docPartObj>
    </w:sdtPr>
    <w:sdtContent>
      <w:p w:rsidR="00B32294" w:rsidRDefault="00984771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B32294"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D748FB">
          <w:rPr>
            <w:rFonts w:asciiTheme="minorHAnsi" w:hAnsiTheme="minorHAnsi" w:cstheme="minorHAnsi"/>
            <w:noProof/>
            <w:sz w:val="22"/>
            <w:szCs w:val="22"/>
          </w:rPr>
          <w:t>5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B32294" w:rsidRDefault="00B3229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9A8" w:rsidRDefault="003D29A8">
      <w:r>
        <w:separator/>
      </w:r>
    </w:p>
  </w:footnote>
  <w:footnote w:type="continuationSeparator" w:id="1">
    <w:p w:rsidR="003D29A8" w:rsidRDefault="003D29A8">
      <w:r>
        <w:continuationSeparator/>
      </w:r>
    </w:p>
  </w:footnote>
  <w:footnote w:id="2">
    <w:p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3">
    <w:p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4">
    <w:p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5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6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7">
    <w:p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8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numFmt w:val="decimal"/>
    <w:endnote w:id="0"/>
    <w:endnote w:id="1"/>
  </w:endnotePr>
  <w:compat/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29A8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A63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6435D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771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2DA4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48FB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6BE93-E694-4944-8CC6-1F738BB37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962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nrogowska</cp:lastModifiedBy>
  <cp:revision>2</cp:revision>
  <cp:lastPrinted>2018-10-01T08:37:00Z</cp:lastPrinted>
  <dcterms:created xsi:type="dcterms:W3CDTF">2024-02-05T14:13:00Z</dcterms:created>
  <dcterms:modified xsi:type="dcterms:W3CDTF">2024-02-05T14:13:00Z</dcterms:modified>
</cp:coreProperties>
</file>